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09th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- 903</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51,58,559.00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Aditya Vijay Kulkarni</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DEHPK4316F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489864891996</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Wing 303, Sai Platina, Raigad Colony, Ravet, PUNE 412101</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- 903</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09th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- 903</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09th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22,00,000.00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Twenty Two Lakh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- 903</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71.53</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09th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51,58,559.00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One Lakh Fifty Eight Thousand Five Hundred Fifty Nine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51,58,559.00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One Lakh Fifty Eight Thousand Five Hundred Fifty Nine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5,15,855.90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5,15,855.90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10,31,711.80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5,15,855.90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2,57,927.95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51,58,559.00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Aditya Vijay Kulkarni</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DEHPK4316F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489864891996</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Wing 303, Sai Platina, Raigad Colony, Ravet, PUNE 412101</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- 903</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71.53</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Aditya Vijay Kulkarni</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103.49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71.53</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5.11</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